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F9B3" w14:textId="77777777" w:rsidR="00861021" w:rsidRDefault="00A669CE">
      <w:pPr>
        <w:spacing w:before="100"/>
        <w:ind w:left="10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859540D" wp14:editId="45FA5A61">
            <wp:simplePos x="0" y="0"/>
            <wp:positionH relativeFrom="column">
              <wp:posOffset>-204470</wp:posOffset>
            </wp:positionH>
            <wp:positionV relativeFrom="paragraph">
              <wp:posOffset>217805</wp:posOffset>
            </wp:positionV>
            <wp:extent cx="2406650" cy="1219200"/>
            <wp:effectExtent l="0" t="0" r="0" b="0"/>
            <wp:wrapNone/>
            <wp:docPr id="3" name="Picture 3" descr="A picture containing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6" t="23336" r="10921" b="41726"/>
                    <a:stretch/>
                  </pic:blipFill>
                  <pic:spPr bwMode="auto">
                    <a:xfrm>
                      <a:off x="0" y="0"/>
                      <a:ext cx="240665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602FE" w14:textId="77777777" w:rsidR="00861021" w:rsidRDefault="00F85038">
      <w:pPr>
        <w:spacing w:before="5" w:line="28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06A050B" wp14:editId="6E504D9C">
                <wp:simplePos x="0" y="0"/>
                <wp:positionH relativeFrom="column">
                  <wp:posOffset>3098800</wp:posOffset>
                </wp:positionH>
                <wp:positionV relativeFrom="paragraph">
                  <wp:posOffset>57150</wp:posOffset>
                </wp:positionV>
                <wp:extent cx="3200400" cy="1404620"/>
                <wp:effectExtent l="0" t="0" r="1905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E86E8" w14:textId="77777777" w:rsidR="000D0C56" w:rsidRPr="005B2FA2" w:rsidRDefault="00E3732D" w:rsidP="00E3732D">
                            <w:pPr>
                              <w:jc w:val="right"/>
                              <w:rPr>
                                <w:rFonts w:ascii="Nourd Light" w:hAnsi="Nourd Light"/>
                                <w:i/>
                                <w:iCs/>
                                <w:color w:val="4F6228" w:themeColor="accent3" w:themeShade="80"/>
                                <w:sz w:val="16"/>
                                <w:szCs w:val="16"/>
                              </w:rPr>
                            </w:pPr>
                            <w:r w:rsidRPr="005B2FA2">
                              <w:rPr>
                                <w:rFonts w:ascii="Nourd Light" w:hAnsi="Nourd Light"/>
                                <w:i/>
                                <w:iCs/>
                                <w:color w:val="4F6228" w:themeColor="accent3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7046">
                              <w:rPr>
                                <w:rFonts w:ascii="Nourd Light" w:hAnsi="Nourd Light"/>
                                <w:i/>
                                <w:iCs/>
                                <w:color w:val="1F497D" w:themeColor="text2"/>
                                <w:sz w:val="16"/>
                                <w:szCs w:val="16"/>
                              </w:rPr>
                              <w:t>The premier health benefit option for Illinois local governments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6A05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pt;margin-top:4.5pt;width:25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" strokecolor="white [3212]">
                <v:textbox style="mso-fit-shape-to-text:t">
                  <w:txbxContent>
                    <w:p w14:paraId="351E86E8" w14:textId="77777777" w:rsidR="000D0C56" w:rsidRPr="005B2FA2" w:rsidRDefault="00E3732D" w:rsidP="00E3732D">
                      <w:pPr>
                        <w:jc w:val="right"/>
                        <w:rPr>
                          <w:rFonts w:ascii="Nourd Light" w:hAnsi="Nourd Light"/>
                          <w:i/>
                          <w:iCs/>
                          <w:color w:val="4F6228" w:themeColor="accent3" w:themeShade="80"/>
                          <w:sz w:val="16"/>
                          <w:szCs w:val="16"/>
                        </w:rPr>
                      </w:pPr>
                      <w:r w:rsidRPr="005B2FA2">
                        <w:rPr>
                          <w:rFonts w:ascii="Nourd Light" w:hAnsi="Nourd Light"/>
                          <w:i/>
                          <w:iCs/>
                          <w:color w:val="4F6228" w:themeColor="accent3" w:themeShade="80"/>
                          <w:sz w:val="16"/>
                          <w:szCs w:val="16"/>
                        </w:rPr>
                        <w:t xml:space="preserve"> </w:t>
                      </w:r>
                      <w:r w:rsidR="00FC7046">
                        <w:rPr>
                          <w:rFonts w:ascii="Nourd Light" w:hAnsi="Nourd Light"/>
                          <w:i/>
                          <w:iCs/>
                          <w:color w:val="1F497D" w:themeColor="text2"/>
                          <w:sz w:val="16"/>
                          <w:szCs w:val="16"/>
                        </w:rPr>
                        <w:t>The premier health benefit option for Illinois local governments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1DC89A" w14:textId="77777777" w:rsidR="00861021" w:rsidRDefault="00861021">
      <w:pPr>
        <w:spacing w:line="200" w:lineRule="exact"/>
      </w:pPr>
    </w:p>
    <w:p w14:paraId="09A59F3B" w14:textId="77777777" w:rsidR="00861021" w:rsidRDefault="00861021">
      <w:pPr>
        <w:spacing w:line="200" w:lineRule="exact"/>
      </w:pPr>
    </w:p>
    <w:p w14:paraId="31DA4166" w14:textId="77777777" w:rsidR="00861021" w:rsidRDefault="00861021">
      <w:pPr>
        <w:spacing w:line="200" w:lineRule="exact"/>
      </w:pPr>
    </w:p>
    <w:p w14:paraId="1D0BAAEB" w14:textId="77777777" w:rsidR="00861021" w:rsidRDefault="00861021">
      <w:pPr>
        <w:spacing w:line="200" w:lineRule="exact"/>
      </w:pPr>
    </w:p>
    <w:p w14:paraId="63A8AA13" w14:textId="77777777" w:rsidR="00861021" w:rsidRDefault="00861021">
      <w:pPr>
        <w:spacing w:before="17" w:line="200" w:lineRule="exact"/>
      </w:pPr>
    </w:p>
    <w:p w14:paraId="5891774A" w14:textId="77777777" w:rsidR="00916D5E" w:rsidRPr="00916D5E" w:rsidRDefault="00916D5E" w:rsidP="00916D5E"/>
    <w:p w14:paraId="5F9A2A4C" w14:textId="77777777" w:rsidR="00916D5E" w:rsidRPr="00916D5E" w:rsidRDefault="00916D5E" w:rsidP="00916D5E"/>
    <w:p w14:paraId="38558C56" w14:textId="77777777" w:rsidR="00916D5E" w:rsidRPr="00916D5E" w:rsidRDefault="00916D5E" w:rsidP="00916D5E"/>
    <w:p w14:paraId="1D29AA5D" w14:textId="77777777" w:rsidR="00916D5E" w:rsidRDefault="00916D5E" w:rsidP="00916D5E"/>
    <w:p w14:paraId="627973B8" w14:textId="78488AA5" w:rsidR="00916D5E" w:rsidRDefault="00910D4A" w:rsidP="00910D4A">
      <w:pPr>
        <w:jc w:val="center"/>
        <w:rPr>
          <w:rFonts w:ascii="Arial Nova" w:hAnsi="Arial Nova"/>
          <w:b/>
          <w:bCs/>
          <w:sz w:val="24"/>
          <w:szCs w:val="24"/>
        </w:rPr>
      </w:pPr>
      <w:r w:rsidRPr="36FE1010">
        <w:rPr>
          <w:rFonts w:ascii="Arial Nova" w:hAnsi="Arial Nova"/>
          <w:b/>
          <w:bCs/>
          <w:sz w:val="24"/>
          <w:szCs w:val="24"/>
        </w:rPr>
        <w:t>Operations Committee Meeting Agenda</w:t>
      </w:r>
    </w:p>
    <w:p w14:paraId="60188044" w14:textId="5FDE74CF" w:rsidR="3988CCC6" w:rsidRDefault="00B74DB0" w:rsidP="36FE1010">
      <w:pPr>
        <w:spacing w:line="259" w:lineRule="auto"/>
        <w:jc w:val="center"/>
      </w:pPr>
      <w:r>
        <w:rPr>
          <w:rFonts w:ascii="Arial Nova" w:hAnsi="Arial Nova"/>
          <w:b/>
          <w:bCs/>
          <w:sz w:val="24"/>
          <w:szCs w:val="24"/>
        </w:rPr>
        <w:t>September 15, 2026, 9:30 am</w:t>
      </w:r>
    </w:p>
    <w:p w14:paraId="51FD1A46" w14:textId="61754973" w:rsidR="233A92DB" w:rsidRDefault="233A92DB" w:rsidP="00B74DB0">
      <w:pPr>
        <w:spacing w:line="259" w:lineRule="auto"/>
        <w:rPr>
          <w:rFonts w:ascii="Arial Nova" w:hAnsi="Arial Nova"/>
          <w:b/>
          <w:bCs/>
          <w:sz w:val="24"/>
          <w:szCs w:val="24"/>
        </w:rPr>
      </w:pPr>
    </w:p>
    <w:p w14:paraId="12997E5A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b/>
          <w:bCs/>
          <w:color w:val="242424"/>
          <w:sz w:val="21"/>
          <w:szCs w:val="21"/>
        </w:rPr>
        <w:t>Microsoft Teams meeting</w:t>
      </w:r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</w:p>
    <w:p w14:paraId="2590ECF5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b/>
          <w:bCs/>
          <w:color w:val="242424"/>
          <w:sz w:val="21"/>
          <w:szCs w:val="21"/>
        </w:rPr>
        <w:t xml:space="preserve">Join: </w:t>
      </w:r>
      <w:hyperlink r:id="rId12" w:tooltip="Meeting join" w:history="1"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https://teams.microsoft.com/meet/282498722862915?p=vZSLm58JwFOEsT9c7h</w:t>
        </w:r>
      </w:hyperlink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</w:p>
    <w:p w14:paraId="43DF3790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Meeting ID: 282 498 722 862 915 </w:t>
      </w:r>
    </w:p>
    <w:p w14:paraId="32EDE185" w14:textId="7C369766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Passcode: vr7QD7L7 </w:t>
      </w:r>
    </w:p>
    <w:p w14:paraId="6AF1823B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hyperlink r:id="rId13" w:history="1"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Need help?</w:t>
        </w:r>
      </w:hyperlink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| </w:t>
      </w:r>
      <w:hyperlink r:id="rId14" w:history="1"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System reference</w:t>
        </w:r>
      </w:hyperlink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</w:p>
    <w:p w14:paraId="4E1E063F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b/>
          <w:bCs/>
          <w:color w:val="242424"/>
          <w:sz w:val="21"/>
          <w:szCs w:val="21"/>
        </w:rPr>
        <w:t>Dial in by phone</w:t>
      </w:r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</w:p>
    <w:p w14:paraId="70E27F9E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hyperlink r:id="rId15" w:history="1"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+1 331-256-</w:t>
        </w:r>
        <w:proofErr w:type="gramStart"/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5069,,</w:t>
        </w:r>
        <w:proofErr w:type="gramEnd"/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830282113#</w:t>
        </w:r>
      </w:hyperlink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United States, Aurora </w:t>
      </w:r>
    </w:p>
    <w:p w14:paraId="3C46BD58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hyperlink r:id="rId16" w:history="1">
        <w:r w:rsidRPr="00B74DB0">
          <w:rPr>
            <w:rStyle w:val="Hyperlink"/>
            <w:rFonts w:ascii="Segoe UI" w:eastAsia="Segoe UI" w:hAnsi="Segoe UI" w:cs="Segoe UI"/>
            <w:sz w:val="21"/>
            <w:szCs w:val="21"/>
          </w:rPr>
          <w:t>Find a local number</w:t>
        </w:r>
      </w:hyperlink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</w:p>
    <w:p w14:paraId="00DAB702" w14:textId="77777777" w:rsidR="00B74DB0" w:rsidRPr="00B74DB0" w:rsidRDefault="00B74DB0" w:rsidP="00B74DB0">
      <w:pPr>
        <w:jc w:val="center"/>
        <w:rPr>
          <w:rFonts w:ascii="Segoe UI" w:eastAsia="Segoe UI" w:hAnsi="Segoe UI" w:cs="Segoe UI"/>
          <w:color w:val="242424"/>
          <w:sz w:val="21"/>
          <w:szCs w:val="21"/>
        </w:rPr>
      </w:pPr>
      <w:r w:rsidRPr="00B74DB0">
        <w:rPr>
          <w:rFonts w:ascii="Segoe UI" w:eastAsia="Segoe UI" w:hAnsi="Segoe UI" w:cs="Segoe UI"/>
          <w:color w:val="242424"/>
          <w:sz w:val="21"/>
          <w:szCs w:val="21"/>
        </w:rPr>
        <w:t xml:space="preserve">Phone conference ID: 830 282 113# </w:t>
      </w:r>
    </w:p>
    <w:p w14:paraId="6AD2A228" w14:textId="433948AA" w:rsidR="4A631039" w:rsidRDefault="4A631039" w:rsidP="4A631039">
      <w:pPr>
        <w:spacing w:line="259" w:lineRule="auto"/>
        <w:jc w:val="center"/>
        <w:rPr>
          <w:rFonts w:ascii="Arial Nova" w:hAnsi="Arial Nova"/>
          <w:b/>
          <w:bCs/>
          <w:sz w:val="24"/>
          <w:szCs w:val="24"/>
        </w:rPr>
      </w:pPr>
    </w:p>
    <w:p w14:paraId="53E1D19A" w14:textId="1932ED98" w:rsidR="00910D4A" w:rsidRPr="008D0873" w:rsidRDefault="00910D4A" w:rsidP="00910D4A">
      <w:pPr>
        <w:jc w:val="center"/>
        <w:rPr>
          <w:rFonts w:ascii="Arial Nova" w:hAnsi="Arial Nova"/>
          <w:b/>
          <w:bCs/>
          <w:sz w:val="18"/>
          <w:szCs w:val="18"/>
        </w:rPr>
      </w:pPr>
    </w:p>
    <w:p w14:paraId="51D1A23B" w14:textId="783155FA" w:rsidR="00910D4A" w:rsidRDefault="00910D4A" w:rsidP="00910D4A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  <w:sz w:val="24"/>
          <w:szCs w:val="24"/>
        </w:rPr>
      </w:pPr>
      <w:r w:rsidRPr="00910D4A">
        <w:rPr>
          <w:rFonts w:ascii="Arial Nova" w:hAnsi="Arial Nova"/>
          <w:b/>
          <w:bCs/>
          <w:sz w:val="24"/>
          <w:szCs w:val="24"/>
        </w:rPr>
        <w:t>Call to Order</w:t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</w:r>
      <w:r w:rsidRPr="00910D4A">
        <w:rPr>
          <w:rFonts w:ascii="Arial Nova" w:hAnsi="Arial Nova"/>
          <w:b/>
          <w:bCs/>
          <w:sz w:val="24"/>
          <w:szCs w:val="24"/>
        </w:rPr>
        <w:tab/>
        <w:t>Page</w:t>
      </w:r>
    </w:p>
    <w:p w14:paraId="17BC48E4" w14:textId="77777777" w:rsidR="00B6247D" w:rsidRPr="00910D4A" w:rsidRDefault="00B6247D" w:rsidP="00B6247D">
      <w:pPr>
        <w:pStyle w:val="ListParagraph"/>
        <w:rPr>
          <w:rFonts w:ascii="Arial Nova" w:hAnsi="Arial Nova"/>
          <w:b/>
          <w:bCs/>
          <w:sz w:val="24"/>
          <w:szCs w:val="24"/>
        </w:rPr>
      </w:pPr>
    </w:p>
    <w:p w14:paraId="350D144B" w14:textId="5C2B0244" w:rsidR="00910D4A" w:rsidRPr="00910D4A" w:rsidRDefault="00910D4A" w:rsidP="00910D4A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  <w:sz w:val="24"/>
          <w:szCs w:val="24"/>
        </w:rPr>
      </w:pPr>
      <w:r w:rsidRPr="00910D4A">
        <w:rPr>
          <w:rFonts w:ascii="Arial Nova" w:hAnsi="Arial Nova"/>
          <w:b/>
          <w:bCs/>
          <w:sz w:val="24"/>
          <w:szCs w:val="24"/>
        </w:rPr>
        <w:t>Action Items</w:t>
      </w:r>
    </w:p>
    <w:p w14:paraId="7902E3DC" w14:textId="464CE149" w:rsidR="00910D4A" w:rsidRDefault="00910D4A" w:rsidP="00910D4A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Approval of Remote Participation</w:t>
      </w:r>
      <w:r w:rsidR="003D147C">
        <w:rPr>
          <w:rFonts w:ascii="Arial Nova" w:hAnsi="Arial Nova"/>
          <w:sz w:val="24"/>
          <w:szCs w:val="24"/>
        </w:rPr>
        <w:t xml:space="preserve"> </w:t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  <w:r w:rsidR="00534E5B">
        <w:rPr>
          <w:rFonts w:ascii="Arial Nova" w:hAnsi="Arial Nova"/>
          <w:sz w:val="24"/>
          <w:szCs w:val="24"/>
        </w:rPr>
        <w:tab/>
      </w:r>
    </w:p>
    <w:p w14:paraId="4A9503DA" w14:textId="77777777" w:rsidR="00BE2519" w:rsidRDefault="00470957" w:rsidP="009F0038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 w:rsidRPr="36FE1010">
        <w:rPr>
          <w:rFonts w:ascii="Arial Nova" w:hAnsi="Arial Nova"/>
          <w:sz w:val="24"/>
          <w:szCs w:val="24"/>
        </w:rPr>
        <w:t xml:space="preserve">Minutes </w:t>
      </w:r>
      <w:r w:rsidRPr="00B74DB0">
        <w:rPr>
          <w:rFonts w:ascii="Arial Nova" w:hAnsi="Arial Nova"/>
          <w:sz w:val="24"/>
          <w:szCs w:val="24"/>
        </w:rPr>
        <w:t xml:space="preserve">of </w:t>
      </w:r>
      <w:r w:rsidR="00B74DB0" w:rsidRPr="00B74DB0">
        <w:rPr>
          <w:rFonts w:ascii="Arial Nova" w:hAnsi="Arial Nova"/>
          <w:sz w:val="24"/>
          <w:szCs w:val="24"/>
        </w:rPr>
        <w:t>July 9, 2026</w:t>
      </w:r>
    </w:p>
    <w:p w14:paraId="72909B57" w14:textId="77777777" w:rsidR="00F52EA1" w:rsidRDefault="00C82622" w:rsidP="00B63E35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 w:rsidRPr="00F52EA1">
        <w:rPr>
          <w:rFonts w:ascii="Arial Nova" w:hAnsi="Arial Nova"/>
          <w:sz w:val="24"/>
          <w:szCs w:val="24"/>
        </w:rPr>
        <w:t>PBM Vendor</w:t>
      </w:r>
      <w:r w:rsidR="00F52EA1" w:rsidRPr="00F52EA1">
        <w:rPr>
          <w:rFonts w:ascii="Arial Nova" w:hAnsi="Arial Nova"/>
          <w:sz w:val="24"/>
          <w:szCs w:val="24"/>
        </w:rPr>
        <w:t xml:space="preserve"> Recommendation</w:t>
      </w:r>
    </w:p>
    <w:p w14:paraId="56756099" w14:textId="77777777" w:rsidR="000B3102" w:rsidRDefault="000B3102" w:rsidP="009F0038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 w:rsidRPr="000B3102">
        <w:rPr>
          <w:rFonts w:ascii="Arial Nova" w:hAnsi="Arial Nova"/>
          <w:sz w:val="24"/>
          <w:szCs w:val="24"/>
        </w:rPr>
        <w:t>Wellness Platform and Engagement Services Partner</w:t>
      </w:r>
    </w:p>
    <w:p w14:paraId="3442F5CA" w14:textId="4D5524E6" w:rsidR="003E4E71" w:rsidRDefault="008C19FA" w:rsidP="009F0038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Specialty Care Services Provider</w:t>
      </w:r>
    </w:p>
    <w:p w14:paraId="5FC77E33" w14:textId="1D3A602A" w:rsidR="00DE50C3" w:rsidRPr="009F0038" w:rsidRDefault="00C82622" w:rsidP="009F0038">
      <w:pPr>
        <w:pStyle w:val="ListParagraph"/>
        <w:numPr>
          <w:ilvl w:val="1"/>
          <w:numId w:val="7"/>
        </w:numPr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Expansion of </w:t>
      </w:r>
      <w:r w:rsidR="00BE2519">
        <w:rPr>
          <w:rFonts w:ascii="Arial Nova" w:hAnsi="Arial Nova"/>
          <w:sz w:val="24"/>
          <w:szCs w:val="24"/>
        </w:rPr>
        <w:t>Maven</w:t>
      </w:r>
      <w:r>
        <w:rPr>
          <w:rFonts w:ascii="Arial Nova" w:hAnsi="Arial Nova"/>
          <w:sz w:val="24"/>
          <w:szCs w:val="24"/>
        </w:rPr>
        <w:t xml:space="preserve"> Benefits</w:t>
      </w:r>
      <w:r w:rsidR="00BE2519">
        <w:rPr>
          <w:rFonts w:ascii="Arial Nova" w:hAnsi="Arial Nova"/>
          <w:sz w:val="24"/>
          <w:szCs w:val="24"/>
        </w:rPr>
        <w:t xml:space="preserve"> for UHC</w:t>
      </w:r>
      <w:r w:rsidR="00470957">
        <w:tab/>
      </w:r>
      <w:r w:rsidR="00470957">
        <w:tab/>
      </w:r>
    </w:p>
    <w:p w14:paraId="19C34F8B" w14:textId="77777777" w:rsidR="00BB5565" w:rsidRPr="00BB5565" w:rsidRDefault="00BB5565" w:rsidP="00BB5565">
      <w:pPr>
        <w:rPr>
          <w:rFonts w:ascii="Arial Nova" w:hAnsi="Arial Nova"/>
          <w:sz w:val="24"/>
          <w:szCs w:val="24"/>
        </w:rPr>
      </w:pPr>
    </w:p>
    <w:p w14:paraId="60DF6721" w14:textId="77777777" w:rsidR="00BB5565" w:rsidRDefault="00BB5565" w:rsidP="00BB5565">
      <w:pPr>
        <w:pStyle w:val="ListParagraph"/>
        <w:numPr>
          <w:ilvl w:val="0"/>
          <w:numId w:val="7"/>
        </w:numPr>
        <w:spacing w:line="256" w:lineRule="auto"/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b/>
          <w:bCs/>
          <w:sz w:val="24"/>
          <w:szCs w:val="24"/>
        </w:rPr>
        <w:t>Discussion/Information Items</w:t>
      </w:r>
    </w:p>
    <w:p w14:paraId="7432FE39" w14:textId="5E24E5B0" w:rsidR="00AD31E9" w:rsidRPr="00AD31E9" w:rsidRDefault="00A041C3" w:rsidP="00C30BC6">
      <w:pPr>
        <w:pStyle w:val="ListParagraph"/>
        <w:numPr>
          <w:ilvl w:val="1"/>
          <w:numId w:val="7"/>
        </w:numPr>
        <w:spacing w:line="256" w:lineRule="auto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Benefits Administrator Survey </w:t>
      </w:r>
      <w:r w:rsidR="009E0487">
        <w:rPr>
          <w:rFonts w:ascii="Arial Nova" w:hAnsi="Arial Nova"/>
          <w:sz w:val="24"/>
          <w:szCs w:val="24"/>
        </w:rPr>
        <w:t>Results</w:t>
      </w:r>
    </w:p>
    <w:p w14:paraId="40377B2A" w14:textId="77777777" w:rsidR="005436F2" w:rsidRPr="00697E8F" w:rsidRDefault="005436F2" w:rsidP="00697E8F">
      <w:pPr>
        <w:rPr>
          <w:rFonts w:ascii="Arial Nova" w:hAnsi="Arial Nova"/>
          <w:sz w:val="24"/>
          <w:szCs w:val="24"/>
        </w:rPr>
      </w:pPr>
    </w:p>
    <w:p w14:paraId="5B8B7F98" w14:textId="2BB72462" w:rsidR="00910D4A" w:rsidRDefault="00910D4A" w:rsidP="00910D4A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  <w:sz w:val="24"/>
          <w:szCs w:val="24"/>
        </w:rPr>
      </w:pPr>
      <w:r w:rsidRPr="00910D4A">
        <w:rPr>
          <w:rFonts w:ascii="Arial Nova" w:hAnsi="Arial Nova"/>
          <w:b/>
          <w:bCs/>
          <w:sz w:val="24"/>
          <w:szCs w:val="24"/>
        </w:rPr>
        <w:t>Old Business</w:t>
      </w:r>
    </w:p>
    <w:p w14:paraId="2BFB7BCD" w14:textId="77777777" w:rsidR="00A44683" w:rsidRDefault="00A44683" w:rsidP="00A44683">
      <w:pPr>
        <w:pStyle w:val="ListParagraph"/>
        <w:rPr>
          <w:rFonts w:ascii="Arial Nova" w:hAnsi="Arial Nova"/>
          <w:b/>
          <w:bCs/>
          <w:sz w:val="24"/>
          <w:szCs w:val="24"/>
        </w:rPr>
      </w:pPr>
    </w:p>
    <w:p w14:paraId="00409386" w14:textId="2338782F" w:rsidR="00910D4A" w:rsidRDefault="00910D4A" w:rsidP="00910D4A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  <w:sz w:val="24"/>
          <w:szCs w:val="24"/>
        </w:rPr>
      </w:pPr>
      <w:r w:rsidRPr="00910D4A">
        <w:rPr>
          <w:rFonts w:ascii="Arial Nova" w:hAnsi="Arial Nova"/>
          <w:b/>
          <w:bCs/>
          <w:sz w:val="24"/>
          <w:szCs w:val="24"/>
        </w:rPr>
        <w:t>New Business</w:t>
      </w:r>
    </w:p>
    <w:p w14:paraId="486758F3" w14:textId="77777777" w:rsidR="00697E8F" w:rsidRDefault="00697E8F" w:rsidP="00697E8F">
      <w:pPr>
        <w:pStyle w:val="ListParagraph"/>
        <w:rPr>
          <w:rFonts w:ascii="Arial Nova" w:hAnsi="Arial Nova"/>
          <w:b/>
          <w:bCs/>
          <w:sz w:val="24"/>
          <w:szCs w:val="24"/>
        </w:rPr>
      </w:pPr>
    </w:p>
    <w:p w14:paraId="15A102DC" w14:textId="7A44B783" w:rsidR="00910D4A" w:rsidRDefault="00910D4A" w:rsidP="4A631039">
      <w:pPr>
        <w:pStyle w:val="ListParagraph"/>
        <w:numPr>
          <w:ilvl w:val="0"/>
          <w:numId w:val="7"/>
        </w:numPr>
      </w:pPr>
      <w:r w:rsidRPr="4212A382">
        <w:rPr>
          <w:rFonts w:ascii="Arial Nova" w:hAnsi="Arial Nova"/>
          <w:b/>
          <w:bCs/>
          <w:sz w:val="24"/>
          <w:szCs w:val="24"/>
        </w:rPr>
        <w:t xml:space="preserve">Confirmation of Next Meeting – </w:t>
      </w:r>
      <w:r w:rsidR="0318DF6B" w:rsidRPr="4212A382">
        <w:rPr>
          <w:rFonts w:ascii="Arial Nova" w:eastAsia="Arial Nova" w:hAnsi="Arial Nova" w:cs="Arial Nova"/>
          <w:sz w:val="24"/>
          <w:szCs w:val="24"/>
        </w:rPr>
        <w:t>November 3, 2026, 9:30 am</w:t>
      </w:r>
    </w:p>
    <w:p w14:paraId="412A4BC8" w14:textId="116A717D" w:rsidR="00910D4A" w:rsidRPr="00583D8A" w:rsidRDefault="001650A0" w:rsidP="00832E57">
      <w:pPr>
        <w:pStyle w:val="ListParagraph"/>
        <w:rPr>
          <w:rFonts w:ascii="Arial Nova" w:hAnsi="Arial Nova"/>
          <w:b/>
          <w:bCs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 </w:t>
      </w:r>
    </w:p>
    <w:p w14:paraId="75005D21" w14:textId="5EA140D9" w:rsidR="00A171D0" w:rsidRPr="00A171D0" w:rsidRDefault="00910D4A" w:rsidP="4A631039">
      <w:pPr>
        <w:pStyle w:val="ListParagraph"/>
        <w:numPr>
          <w:ilvl w:val="0"/>
          <w:numId w:val="7"/>
        </w:numPr>
        <w:rPr>
          <w:rFonts w:ascii="Arial Nova" w:hAnsi="Arial Nova"/>
          <w:b/>
          <w:bCs/>
          <w:sz w:val="24"/>
          <w:szCs w:val="24"/>
        </w:rPr>
      </w:pPr>
      <w:r w:rsidRPr="4A631039">
        <w:rPr>
          <w:rFonts w:ascii="Arial Nova" w:hAnsi="Arial Nova"/>
          <w:b/>
          <w:bCs/>
          <w:sz w:val="24"/>
          <w:szCs w:val="24"/>
        </w:rPr>
        <w:t>Adjournment</w:t>
      </w:r>
    </w:p>
    <w:sectPr w:rsidR="00A171D0" w:rsidRPr="00A171D0">
      <w:footerReference w:type="default" r:id="rId17"/>
      <w:type w:val="continuous"/>
      <w:pgSz w:w="12240" w:h="15840"/>
      <w:pgMar w:top="620" w:right="12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96101" w14:textId="77777777" w:rsidR="001F5384" w:rsidRDefault="001F5384" w:rsidP="00C229F3">
      <w:r>
        <w:separator/>
      </w:r>
    </w:p>
  </w:endnote>
  <w:endnote w:type="continuationSeparator" w:id="0">
    <w:p w14:paraId="17C1F545" w14:textId="77777777" w:rsidR="001F5384" w:rsidRDefault="001F5384" w:rsidP="00C229F3">
      <w:r>
        <w:continuationSeparator/>
      </w:r>
    </w:p>
  </w:endnote>
  <w:endnote w:type="continuationNotice" w:id="1">
    <w:p w14:paraId="04C1872B" w14:textId="77777777" w:rsidR="001F5384" w:rsidRDefault="001F5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"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urd Light">
    <w:altName w:val="Calibri"/>
    <w:charset w:val="00"/>
    <w:family w:val="auto"/>
    <w:pitch w:val="variable"/>
    <w:sig w:usb0="00000007" w:usb1="00000000" w:usb2="00000000" w:usb3="00000000" w:csb0="000000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A4FD" w14:textId="77777777" w:rsidR="00A171D0" w:rsidRDefault="00A171D0" w:rsidP="00A171D0">
    <w:pPr>
      <w:pStyle w:val="Footer"/>
    </w:pPr>
  </w:p>
  <w:p w14:paraId="6579681C" w14:textId="24814CA9" w:rsidR="00C229F3" w:rsidRDefault="00A171D0" w:rsidP="00A171D0">
    <w:pPr>
      <w:pStyle w:val="Footer"/>
      <w:jc w:val="center"/>
    </w:pPr>
    <w:r w:rsidRPr="00AF3E8D">
      <w:rPr>
        <w:rFonts w:ascii="Arial Nova" w:eastAsia="Century Schoolbook" w:hAnsi="Arial Nova" w:cs="Century Schoolbook"/>
        <w:bCs/>
        <w:color w:val="1F497D" w:themeColor="text2"/>
        <w:spacing w:val="1"/>
        <w:sz w:val="18"/>
        <w:szCs w:val="18"/>
      </w:rPr>
      <w:t>19482 W Grand Ave., Lake Villa IL 60046-7519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7F00" w14:textId="77777777" w:rsidR="001F5384" w:rsidRDefault="001F5384" w:rsidP="00C229F3">
      <w:r>
        <w:separator/>
      </w:r>
    </w:p>
  </w:footnote>
  <w:footnote w:type="continuationSeparator" w:id="0">
    <w:p w14:paraId="1E8AB2C0" w14:textId="77777777" w:rsidR="001F5384" w:rsidRDefault="001F5384" w:rsidP="00C229F3">
      <w:r>
        <w:continuationSeparator/>
      </w:r>
    </w:p>
  </w:footnote>
  <w:footnote w:type="continuationNotice" w:id="1">
    <w:p w14:paraId="4FB6F661" w14:textId="77777777" w:rsidR="001F5384" w:rsidRDefault="001F53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7D2"/>
    <w:multiLevelType w:val="multilevel"/>
    <w:tmpl w:val="5B928D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DE627B"/>
    <w:multiLevelType w:val="hybridMultilevel"/>
    <w:tmpl w:val="1D047164"/>
    <w:lvl w:ilvl="0" w:tplc="84925758">
      <w:start w:val="1"/>
      <w:numFmt w:val="upperRoman"/>
      <w:lvlText w:val="%1."/>
      <w:lvlJc w:val="right"/>
      <w:pPr>
        <w:ind w:left="720" w:hanging="360"/>
      </w:pPr>
      <w:rPr>
        <w:rFonts w:ascii="Arial Nova" w:hAnsi="Arial Nova" w:hint="default"/>
        <w:b/>
        <w:bCs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46B90"/>
    <w:multiLevelType w:val="hybridMultilevel"/>
    <w:tmpl w:val="4AB46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01C36"/>
    <w:multiLevelType w:val="hybridMultilevel"/>
    <w:tmpl w:val="3BD027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B2BBA"/>
    <w:multiLevelType w:val="hybridMultilevel"/>
    <w:tmpl w:val="9F421F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754160"/>
    <w:multiLevelType w:val="hybridMultilevel"/>
    <w:tmpl w:val="F6B07D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64DD0"/>
    <w:multiLevelType w:val="hybridMultilevel"/>
    <w:tmpl w:val="96BE844A"/>
    <w:lvl w:ilvl="0" w:tplc="8D1E4BA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107579">
    <w:abstractNumId w:val="0"/>
  </w:num>
  <w:num w:numId="2" w16cid:durableId="32273377">
    <w:abstractNumId w:val="3"/>
  </w:num>
  <w:num w:numId="3" w16cid:durableId="58594555">
    <w:abstractNumId w:val="5"/>
  </w:num>
  <w:num w:numId="4" w16cid:durableId="1440565196">
    <w:abstractNumId w:val="4"/>
  </w:num>
  <w:num w:numId="5" w16cid:durableId="44838672">
    <w:abstractNumId w:val="6"/>
  </w:num>
  <w:num w:numId="6" w16cid:durableId="1267345438">
    <w:abstractNumId w:val="2"/>
  </w:num>
  <w:num w:numId="7" w16cid:durableId="785546472">
    <w:abstractNumId w:val="1"/>
  </w:num>
  <w:num w:numId="8" w16cid:durableId="1472167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4A"/>
    <w:rsid w:val="00017CD4"/>
    <w:rsid w:val="00026696"/>
    <w:rsid w:val="00056ED6"/>
    <w:rsid w:val="0006498F"/>
    <w:rsid w:val="00076F5F"/>
    <w:rsid w:val="000B0DA1"/>
    <w:rsid w:val="000B3102"/>
    <w:rsid w:val="000D0C56"/>
    <w:rsid w:val="000F2D88"/>
    <w:rsid w:val="00111110"/>
    <w:rsid w:val="00123A34"/>
    <w:rsid w:val="00125965"/>
    <w:rsid w:val="001372D4"/>
    <w:rsid w:val="0013739C"/>
    <w:rsid w:val="00145DCA"/>
    <w:rsid w:val="001476FD"/>
    <w:rsid w:val="001650A0"/>
    <w:rsid w:val="00173C33"/>
    <w:rsid w:val="00184077"/>
    <w:rsid w:val="00191DBE"/>
    <w:rsid w:val="001A3E1B"/>
    <w:rsid w:val="001C602C"/>
    <w:rsid w:val="001E1F68"/>
    <w:rsid w:val="001E2EFB"/>
    <w:rsid w:val="001F5384"/>
    <w:rsid w:val="00226365"/>
    <w:rsid w:val="002303A3"/>
    <w:rsid w:val="0023264F"/>
    <w:rsid w:val="002331BB"/>
    <w:rsid w:val="0027586F"/>
    <w:rsid w:val="002839A9"/>
    <w:rsid w:val="002844A9"/>
    <w:rsid w:val="002916A3"/>
    <w:rsid w:val="00294F1F"/>
    <w:rsid w:val="00295B30"/>
    <w:rsid w:val="002960ED"/>
    <w:rsid w:val="002B3823"/>
    <w:rsid w:val="002C1DB2"/>
    <w:rsid w:val="003152E6"/>
    <w:rsid w:val="00315B95"/>
    <w:rsid w:val="003275A3"/>
    <w:rsid w:val="003622CD"/>
    <w:rsid w:val="00367BF7"/>
    <w:rsid w:val="0038491F"/>
    <w:rsid w:val="00393324"/>
    <w:rsid w:val="003D147C"/>
    <w:rsid w:val="003E2F52"/>
    <w:rsid w:val="003E4E71"/>
    <w:rsid w:val="003E77B7"/>
    <w:rsid w:val="003F1A1F"/>
    <w:rsid w:val="003F7983"/>
    <w:rsid w:val="004233CC"/>
    <w:rsid w:val="0043282C"/>
    <w:rsid w:val="00434FD7"/>
    <w:rsid w:val="00441E7E"/>
    <w:rsid w:val="00444C66"/>
    <w:rsid w:val="004459B3"/>
    <w:rsid w:val="00467309"/>
    <w:rsid w:val="00470957"/>
    <w:rsid w:val="00472DDB"/>
    <w:rsid w:val="00473047"/>
    <w:rsid w:val="00484977"/>
    <w:rsid w:val="0049303D"/>
    <w:rsid w:val="0049713B"/>
    <w:rsid w:val="004F769B"/>
    <w:rsid w:val="00507EC2"/>
    <w:rsid w:val="00514C8D"/>
    <w:rsid w:val="00516111"/>
    <w:rsid w:val="00534E5B"/>
    <w:rsid w:val="00535834"/>
    <w:rsid w:val="005368F3"/>
    <w:rsid w:val="00541E26"/>
    <w:rsid w:val="005435C9"/>
    <w:rsid w:val="005436F2"/>
    <w:rsid w:val="005657B9"/>
    <w:rsid w:val="005677D1"/>
    <w:rsid w:val="00583D8A"/>
    <w:rsid w:val="0059025D"/>
    <w:rsid w:val="00591AB5"/>
    <w:rsid w:val="005A5CEE"/>
    <w:rsid w:val="005B2FA2"/>
    <w:rsid w:val="005C40D5"/>
    <w:rsid w:val="005D2B97"/>
    <w:rsid w:val="005D6A96"/>
    <w:rsid w:val="005E3B97"/>
    <w:rsid w:val="00605553"/>
    <w:rsid w:val="0061194E"/>
    <w:rsid w:val="00625B4F"/>
    <w:rsid w:val="00634AEA"/>
    <w:rsid w:val="00666D8A"/>
    <w:rsid w:val="0068274E"/>
    <w:rsid w:val="00694F99"/>
    <w:rsid w:val="00697E8F"/>
    <w:rsid w:val="006A0CBB"/>
    <w:rsid w:val="006A6050"/>
    <w:rsid w:val="006C1570"/>
    <w:rsid w:val="006F786A"/>
    <w:rsid w:val="00710B42"/>
    <w:rsid w:val="007437AD"/>
    <w:rsid w:val="00744C2E"/>
    <w:rsid w:val="007707E0"/>
    <w:rsid w:val="007751E7"/>
    <w:rsid w:val="007847FF"/>
    <w:rsid w:val="00786E9B"/>
    <w:rsid w:val="0079507F"/>
    <w:rsid w:val="007B7E1D"/>
    <w:rsid w:val="007C1A5F"/>
    <w:rsid w:val="007E578B"/>
    <w:rsid w:val="00801423"/>
    <w:rsid w:val="00820577"/>
    <w:rsid w:val="00820745"/>
    <w:rsid w:val="00832E57"/>
    <w:rsid w:val="00842FD4"/>
    <w:rsid w:val="00851493"/>
    <w:rsid w:val="00861021"/>
    <w:rsid w:val="00865B4A"/>
    <w:rsid w:val="008743BE"/>
    <w:rsid w:val="0089084E"/>
    <w:rsid w:val="00890CCD"/>
    <w:rsid w:val="008A3EBA"/>
    <w:rsid w:val="008B4E14"/>
    <w:rsid w:val="008C19FA"/>
    <w:rsid w:val="008D008F"/>
    <w:rsid w:val="008D0873"/>
    <w:rsid w:val="008E1703"/>
    <w:rsid w:val="008F4D9C"/>
    <w:rsid w:val="009065B1"/>
    <w:rsid w:val="00910346"/>
    <w:rsid w:val="00910D4A"/>
    <w:rsid w:val="00916D5E"/>
    <w:rsid w:val="0096142E"/>
    <w:rsid w:val="00961752"/>
    <w:rsid w:val="0096581C"/>
    <w:rsid w:val="00965E23"/>
    <w:rsid w:val="00972B2C"/>
    <w:rsid w:val="00980B92"/>
    <w:rsid w:val="00993532"/>
    <w:rsid w:val="009A452C"/>
    <w:rsid w:val="009B2531"/>
    <w:rsid w:val="009B2A57"/>
    <w:rsid w:val="009D5D51"/>
    <w:rsid w:val="009E0487"/>
    <w:rsid w:val="009F0038"/>
    <w:rsid w:val="009F60EC"/>
    <w:rsid w:val="00A041C3"/>
    <w:rsid w:val="00A10DCE"/>
    <w:rsid w:val="00A13E50"/>
    <w:rsid w:val="00A171D0"/>
    <w:rsid w:val="00A307D3"/>
    <w:rsid w:val="00A3BC74"/>
    <w:rsid w:val="00A44683"/>
    <w:rsid w:val="00A510FF"/>
    <w:rsid w:val="00A62AFF"/>
    <w:rsid w:val="00A66762"/>
    <w:rsid w:val="00A669CE"/>
    <w:rsid w:val="00A81347"/>
    <w:rsid w:val="00A8798B"/>
    <w:rsid w:val="00A922D5"/>
    <w:rsid w:val="00A92476"/>
    <w:rsid w:val="00AD31E9"/>
    <w:rsid w:val="00AF1CC5"/>
    <w:rsid w:val="00B118C4"/>
    <w:rsid w:val="00B34107"/>
    <w:rsid w:val="00B37AAD"/>
    <w:rsid w:val="00B417A0"/>
    <w:rsid w:val="00B4352E"/>
    <w:rsid w:val="00B6247D"/>
    <w:rsid w:val="00B66F4C"/>
    <w:rsid w:val="00B67D5C"/>
    <w:rsid w:val="00B74DB0"/>
    <w:rsid w:val="00B84570"/>
    <w:rsid w:val="00B95C24"/>
    <w:rsid w:val="00BB5565"/>
    <w:rsid w:val="00BC377B"/>
    <w:rsid w:val="00BD5B02"/>
    <w:rsid w:val="00BE2519"/>
    <w:rsid w:val="00BE5165"/>
    <w:rsid w:val="00C14B65"/>
    <w:rsid w:val="00C16DCC"/>
    <w:rsid w:val="00C16FD8"/>
    <w:rsid w:val="00C229F3"/>
    <w:rsid w:val="00C22DB5"/>
    <w:rsid w:val="00C30BC6"/>
    <w:rsid w:val="00C335FD"/>
    <w:rsid w:val="00C34738"/>
    <w:rsid w:val="00C53F02"/>
    <w:rsid w:val="00C61A21"/>
    <w:rsid w:val="00C75267"/>
    <w:rsid w:val="00C82622"/>
    <w:rsid w:val="00CF156F"/>
    <w:rsid w:val="00D14E5C"/>
    <w:rsid w:val="00D203D7"/>
    <w:rsid w:val="00D21A15"/>
    <w:rsid w:val="00D22A0A"/>
    <w:rsid w:val="00D25BC4"/>
    <w:rsid w:val="00D55C91"/>
    <w:rsid w:val="00D67BAD"/>
    <w:rsid w:val="00D715D8"/>
    <w:rsid w:val="00D93A73"/>
    <w:rsid w:val="00DA3349"/>
    <w:rsid w:val="00DB20B4"/>
    <w:rsid w:val="00DD35DC"/>
    <w:rsid w:val="00DE50C3"/>
    <w:rsid w:val="00DF0B5B"/>
    <w:rsid w:val="00E3732D"/>
    <w:rsid w:val="00E45AC2"/>
    <w:rsid w:val="00E52D52"/>
    <w:rsid w:val="00E54178"/>
    <w:rsid w:val="00E57E4E"/>
    <w:rsid w:val="00E6408E"/>
    <w:rsid w:val="00E70B28"/>
    <w:rsid w:val="00E71649"/>
    <w:rsid w:val="00E71BEB"/>
    <w:rsid w:val="00E80183"/>
    <w:rsid w:val="00E83CF2"/>
    <w:rsid w:val="00E97E6B"/>
    <w:rsid w:val="00EA0EFD"/>
    <w:rsid w:val="00EB0D2C"/>
    <w:rsid w:val="00EC10ED"/>
    <w:rsid w:val="00EC4D66"/>
    <w:rsid w:val="00EE2017"/>
    <w:rsid w:val="00F06235"/>
    <w:rsid w:val="00F13C6D"/>
    <w:rsid w:val="00F24FAF"/>
    <w:rsid w:val="00F52EA1"/>
    <w:rsid w:val="00F64349"/>
    <w:rsid w:val="00F64AC5"/>
    <w:rsid w:val="00F85038"/>
    <w:rsid w:val="00F85A21"/>
    <w:rsid w:val="00FA3A28"/>
    <w:rsid w:val="00FB0501"/>
    <w:rsid w:val="00FB72B2"/>
    <w:rsid w:val="00FC2BD3"/>
    <w:rsid w:val="00FC7046"/>
    <w:rsid w:val="00FD5991"/>
    <w:rsid w:val="00FE32EE"/>
    <w:rsid w:val="00FF0BDC"/>
    <w:rsid w:val="0318DF6B"/>
    <w:rsid w:val="0D2727B8"/>
    <w:rsid w:val="107E128B"/>
    <w:rsid w:val="17530C38"/>
    <w:rsid w:val="19856DF7"/>
    <w:rsid w:val="1A47BE05"/>
    <w:rsid w:val="1FD028E2"/>
    <w:rsid w:val="207B12C6"/>
    <w:rsid w:val="233A92DB"/>
    <w:rsid w:val="36FE1010"/>
    <w:rsid w:val="398650BF"/>
    <w:rsid w:val="3988CCC6"/>
    <w:rsid w:val="4212A382"/>
    <w:rsid w:val="4A631039"/>
    <w:rsid w:val="51007A98"/>
    <w:rsid w:val="6945AC16"/>
    <w:rsid w:val="6F7FB6F4"/>
    <w:rsid w:val="740AD6F4"/>
    <w:rsid w:val="785D4AA5"/>
    <w:rsid w:val="7A13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2DA90"/>
  <w15:docId w15:val="{C8C5145E-1F03-4127-AFB7-E2AAE27A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229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9F3"/>
  </w:style>
  <w:style w:type="paragraph" w:styleId="Footer">
    <w:name w:val="footer"/>
    <w:basedOn w:val="Normal"/>
    <w:link w:val="FooterChar"/>
    <w:uiPriority w:val="99"/>
    <w:unhideWhenUsed/>
    <w:rsid w:val="00C229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9F3"/>
  </w:style>
  <w:style w:type="paragraph" w:styleId="BalloonText">
    <w:name w:val="Balloon Text"/>
    <w:basedOn w:val="Normal"/>
    <w:link w:val="BalloonTextChar"/>
    <w:uiPriority w:val="99"/>
    <w:semiHidden/>
    <w:unhideWhenUsed/>
    <w:rsid w:val="00FC7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04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35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TMLTypewriter">
    <w:name w:val="HTML Typewriter"/>
    <w:basedOn w:val="DefaultParagraphFont"/>
    <w:uiPriority w:val="99"/>
    <w:semiHidden/>
    <w:unhideWhenUsed/>
    <w:rsid w:val="00EE2017"/>
    <w:rPr>
      <w:rFonts w:ascii="Courier New" w:eastAsiaTheme="minorHAnsi" w:hAnsi="Courier New" w:cs="Courier New" w:hint="defaul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6498F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basedOn w:val="DefaultParagraphFont"/>
    <w:rsid w:val="0006498F"/>
    <w:rPr>
      <w:rFonts w:ascii="Segoe UI" w:hAnsi="Segoe UI" w:cs="Segoe UI" w:hint="default"/>
      <w:color w:val="66666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649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9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65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ka.ms/JoinTeamsMeeting?omkt=en-U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282498722862915?p=vZSLm58JwFOEsT9c7h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ialin.teams.cloud.microsoft/f4116419-faf1-4d2b-a70d-a4352b01c569?id=83028211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tel:+13312565069,,830282113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ms.microsoft.com/l/meetup-join/19%3ameeting_MTgyNTk2ZDEtNjRiMS00YmMxLThiZTUtZWE4ZDUxOGRhZDA5%40thread.v2/0?context=%7b%22Tid%22%3a%226cacd170-f897-4b19-ac58-46a23307b80a%22%2c%22Oid%22%3a%22ecec0226-4b39-440b-9a47-41401dba8caa%22%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y%20Mikel\OneDrive\Documents\Custom%20Office%20Templates\IPBC%20letterhead%201%20pa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3D35B4CE6EE4797F2963C2999B54F" ma:contentTypeVersion="1" ma:contentTypeDescription="Create a new document." ma:contentTypeScope="" ma:versionID="4a814d2ec3f41f6e1bc27c78f4644331">
  <xsd:schema xmlns:xsd="http://www.w3.org/2001/XMLSchema" xmlns:xs="http://www.w3.org/2001/XMLSchema" xmlns:p="http://schemas.microsoft.com/office/2006/metadata/properties" xmlns:ns2="a4d2101b-47de-4203-9b7a-c214b9e558f3" xmlns:ns3="1633dd2a-2f49-489e-8654-a0daa30f48d4" targetNamespace="http://schemas.microsoft.com/office/2006/metadata/properties" ma:root="true" ma:fieldsID="34345c512000037d86e9dbc9a5fab553" ns2:_="" ns3:_="">
    <xsd:import namespace="a4d2101b-47de-4203-9b7a-c214b9e558f3"/>
    <xsd:import namespace="1633dd2a-2f49-489e-8654-a0daa30f48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2101b-47de-4203-9b7a-c214b9e55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3dd2a-2f49-489e-8654-a0daa30f48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B2A910-2709-47F5-9EA6-444BD9862E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894B27-B4D1-48CA-AE30-57CF98D16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F249F3-BE8D-462D-B7DC-23725C38A5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B99562-2E6F-4A9C-A656-3E6C04084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d2101b-47de-4203-9b7a-c214b9e558f3"/>
    <ds:schemaRef ds:uri="1633dd2a-2f49-489e-8654-a0daa30f48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IPBC letterhead 1 page.dotx</Template>
  <TotalTime>25</TotalTime>
  <Pages>1</Pages>
  <Words>201</Words>
  <Characters>1176</Characters>
  <Application>Microsoft Office Word</Application>
  <DocSecurity>0</DocSecurity>
  <Lines>25</Lines>
  <Paragraphs>5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Mikel</dc:creator>
  <cp:keywords/>
  <cp:lastModifiedBy>Kaitie Tiede</cp:lastModifiedBy>
  <cp:revision>12</cp:revision>
  <dcterms:created xsi:type="dcterms:W3CDTF">2026-08-06T16:23:00Z</dcterms:created>
  <dcterms:modified xsi:type="dcterms:W3CDTF">2026-09-08T19:47:00Z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0x01010001C3D35B4CE6EE4797F2963C2999B54F</vt:lpwstr>
  </property>
  <property fmtid="{D5CDD505-2E9C-101B-9397-08002B2CF9AE}" pid="3" name="MediaServiceImageTags">
    <vt:lpwstr/>
  </property>
</Properties>
</file>